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IRMA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irmacska16@gmail.com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UAV jogszabályi környezete (nem polgári)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UAV; jogszabály; nem polgári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egyre széleskörűbb elterjedést magának tudható, a mai világban rendkívül nagy figyelmet kapó berendezések, a pilóta nélkül légijárművek. Ezen eszközök nem csak hazai viszonylatban, hanem nemzetközi szervezetek, és munkacsoportok látóterében is nagy érdeklődésnek örvendenek. Azonban ezt nem csak a jog oldaláról vizsgálom, azaz helyzetüket a magyar jogrendszerben, mely szoros összeköttetésben van a frekvenciagazdálkodási szempontokkal is. A Nemzeti Média- és Hírközlési Hatóság munkatársaként fontosnak tartom ezen légi járművek védelmét, és megfelelő vonatkozását a frekvenciagazdálkodásban. Azonban cizellált figyelmet az állami szektor kap, úgy mint rendőrség, magyar honvédség, katasztrófavédelem, büntetés-végrehajtást stb. érintő jogi és műszaki szabályozás. A nem polgári szervek és szervezetek feladatvégrehajtása megköveteli a precizitást, mely rendkívül széleskörű áttekintést, és munkát vesz igénybe, amely nem lehetséges, ha jogrendszer ezt az alapot nem valósítja meg stabilan. A légijárművek hazai felügyeletét a Honvédelmi Minisztérium Állami Légügyi Főosztály látja el. Ezen szervezet és a Nemzeti Média- és Hírközlési Hatóság jogi szabályozóit, valamint a nemzetközi ajánlásokat vizsgálva kerestem a megfelelő megoldást, mely a nem polgári szervezetek érdekét szolgálja, segíti munkájukat, a feladatok sikeres és eredményes végrehajtását. A dolgozat eredményként néhány lehetőséget mutat, amely a korábbiakban említett szervezetek adminisztrációs és végrehajtási feladatait, ezzel is csökkentve a feladatok mennyiségét és terhét.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39830">
    <w:multiLevelType w:val="hybridMultilevel"/>
    <w:lvl w:ilvl="0" w:tplc="44341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39830">
    <w:abstractNumId w:val="89039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112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