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NYITRAI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nyitraigergo@weboldalnet.hu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Mező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Labdarúgás, taktika dokumentumelemzése és kísérleti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labdarúgás, taktika,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labdarúgótaktika komplexitását vizsgálja, amely kognitív és pszichológiai tényezőkön alapul. A kutatás célja a taktikai döntéshozatal szerepének mélyebb megértése, különös tekintettel az utánpótláskorú sportolókra, akik számára a gyors helyzetfelismerés és döntéshozás alapvető fontosságú. Az elméleti háttér részletesen tárgyalja a taktika alapelveit, a kognitív képességek fejlődését, valamint az intraperszonális tényezők szerepét a sportolói teljesítmény optimalizálásában.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rész két kulcsfontosságú területre összpontosít: a labdarúgás-taktika fogalompár szógyakorisági elemzésére magyar tudományos közleményekben, illetve konkrét taktikai játékszituációk gyakorlati vizsgálatára. Az eredmények azt mutatják, hogy bár a „taktika” kifejezés ritkán szerepel a magyar nyelvű szakirodalomban, annak jelentősége a gyakorlatban megkérdőjelezhetetlen. A játékszituációk elemzése alapján az egyes taktikai megoldások sikeressége jelentősen eltérő, és léteznek olyan taktikák, amelyek még az ellenfél tudatossága ellenére is hatékonyak maradnak.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21424">
    <w:multiLevelType w:val="hybridMultilevel"/>
    <w:lvl w:ilvl="0" w:tplc="76057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21424">
    <w:abstractNumId w:val="293214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850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