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NYITRAI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nyitraigergo@weboldalnet.hu</w:t>
            </w:r>
            <w:r w:rsidRPr="001067CD">
              <w:rPr>
                <w:i/>
              </w:rPr>
              <w:br/>
            </w:r>
            <w:r w:rsidR="00A96AEC">
              <w:t>Football trainer</w:t>
            </w:r>
            <w:r w:rsidR="00A96AEC">
              <w:br/>
            </w:r>
            <w:r w:rsidR="00E77B23">
              <w:t>BSc,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 Mező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EKKE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Kós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analysis and experimental examination of football tactics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89438">
    <w:multiLevelType w:val="hybridMultilevel"/>
    <w:lvl w:ilvl="0" w:tplc="97599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89438">
    <w:abstractNumId w:val="34389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985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