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KORNÉL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dkornel98@gmail.com</w:t>
            </w:r>
            <w:r w:rsidRPr="001067CD">
              <w:rPr>
                <w:i/>
              </w:rPr>
              <w:br/>
            </w:r>
            <w:r w:rsidR="00A96AEC">
              <w:t>Politológia MA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Navracsics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Benedek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Legitimáció, innováció és stabilizáció - elméleti meghatározások és intézményi megoldások a versengő autokráciákban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versengő autokráciák; legitimáció; rezsim stabilitás; intézményrendszer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versengő autokráciák legitimitásának, innovációs képességeinek és stabilitásának elméleti kereteit és intézményi megoldásait vizsgálja. A kutatás célja, hogy betöltse a politikatudományban fellelhető szakirodalmi űrt, különösen a szürkezónában elhelyezkedő rezsimtípusok legitimitásának megértésében. A tanulmány három fő részből áll: az első rész bemutatja a legitimitás általános és specifikus koncepcióit a versengő autokráciák kontextusában; a második rész az intézményi tényezőkre koncentrál, amelyek befolyásolják ezen rezsimek legitimitását és stabilitását; a harmadik részben pedig a kutatás megállapításai és a jövőbeni kutatási irányok kerülnek kifejtésre. A munka célja, hogy új lendületet adjon a hazai tudományos diskurzusnak a szürkezónás rezsimek területén, és hozzájáruljon a politikatudomány legitimitási mechanizmusokkal kapcsolatos elméleti és gyakorlati tudásának bővítéséhez.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75983">
    <w:multiLevelType w:val="hybridMultilevel"/>
    <w:lvl w:ilvl="0" w:tplc="93366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75983">
    <w:abstractNumId w:val="54475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314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