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ZSIGA BULCSÚ GELLÉRT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zsiga.bulcsu@gmail.com</w:t>
            </w:r>
            <w:r w:rsidRPr="001067CD">
              <w:rPr>
                <w:i/>
              </w:rPr>
              <w:br/>
            </w:r>
            <w:r w:rsidR="00A96AEC">
              <w:t>Politológia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és változatlanságok a magyar ellenzék politizálásában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politikatörténet; ellenzék; historizmus; pártrendszer; 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2022-es országgyűlési választáson elért eredményével a Fidesz egymást követően negyedjére ért el kétharmados parlamenti többséget. Ez a dolgozat arra vállalkozott, hogy a jellemzően jelencentrikus és normatív megközelítésekkel ellentétben (mint például a hibrid rezsimek elmélete) egy olyan szemléleten keresztül vizsgálja a magyar pártrendszer 2010 utáni fejlődési ívét (2023-ig bezárólag), ami a domináns pártrendszer irodalmára alapozva a megértést helyezi a középpontba, illetve kitekint a magyar politikai fejlődés múltbéli mintázataira. A rendszerváltás utáni magyar politikában fokozatosan felszínre szivárogtak, majd 2010 után elemi erővel előtörtek azok a mintázatok (például kormány versus rendszerellenzék, mintakövetés és mintaformálás) amelyek mind a dualizmus korszakának, mind a Horthy-korszak pártrendszerét meghatározták. Az ezen szempontok mentén történő elemzés közelebb hozhat minket annak megértésében, hogy miért alakulhatott ki (újra) Magyarországon a hosszú kormányzás – hosszú ellenzékiség struktúra.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77972">
    <w:multiLevelType w:val="hybridMultilevel"/>
    <w:lvl w:ilvl="0" w:tplc="84286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77972">
    <w:abstractNumId w:val="967779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016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