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KORPA PÉTER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korpa.peter0723@gmail.com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TOT BAGI MÁRTON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mtotbagi@gmail.com</w:t>
            </w:r>
            <w:bookmarkStart w:id="1" w:name="_GoBack"/>
            <w:bookmarkEnd w:id="1"/>
            <w:r w:rsidRPr="001067CD">
              <w:br/>
            </w:r>
            <w:r w:rsidR="00C275A3">
              <w:t>matematikus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Kutas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Dark Market algoritmus implementálása teljesen homomorf titkosítással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teljesen homomorf titkosítás;kriptográfia;nyilvános kulcsú titkosítás;párhuzamosított algoritmusok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nagy hangsúly helyezkedik az adatvédelemre és a biztonságos kommunikációra/tranzakciókra. A Dark Market algoritmusok ennek egy speciális esetét oldják meg amikor úgy szeretnénk kereskedni hogy a résztvevők ne tudjanak meg lehetőleg semmit az ügyfelekről.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ilyen algoritmust valósítottunk meg teljesen homomorf titkosítás használatával, amellyel titkosított adatokon lehet számításokat végezni. Az algoritmust párhuzamosítottuk, így nagyobb hatékonyságot tudtunk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implementációnk az eddigieknél sokkal gyorsabb algoritmus, ami keretében egy relalisztikus Dark Market-et szimulálunk. A probléma egy teljesen homomorf titkosítással foglalkozó cég általá kiírt feladat volt. A mi megoldásunk jelentősége az algoritmus sikeres párhozamosítása. Az eredményeink megegyeznek a cég által választott nyertés elért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azt mutatja hogy a teljesen homomorf titkosítás jól használható lesz a jövőben a biztonságos kommunikációk lefolytatására.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Security and privacy / Cryptography / Public key (asymmetric) techniques / Public key encryption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Theory of computation / Computational complexity and cryptography / Cryptographic primitives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Theory of computation / Design and analysis of algorithms / Parallel algorithms / Massively parallel algorithms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22746">
    <w:multiLevelType w:val="hybridMultilevel"/>
    <w:lvl w:ilvl="0" w:tplc="6859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22746">
    <w:abstractNumId w:val="93822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313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