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GÓGA ANDREA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g.andrea0129@gmail.com</w:t>
            </w:r>
            <w:r w:rsidRPr="001067CD">
              <w:rPr>
                <w:i/>
              </w:rPr>
              <w:br/>
            </w:r>
            <w:r w:rsidR="00A96AEC">
              <w:t>programtervező informatikus</w:t>
            </w:r>
            <w:r w:rsidR="00A96AEC">
              <w:br/>
            </w:r>
            <w:r w:rsidR="00E77B23">
              <w:t>MSc,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Tóth Melinda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ELTE IK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Bozó István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ELTE 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Erlang programok hatáselemzése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hatáselemzés; programszeletelés; erlang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hatáselemzés egy módszer, melynek segítségével azt vizsgáljuk, hogy a szoftverben bekövetkezett változások a szoftver mely további komponenseit befolyásolják. Hatáselemzést leggyakrabban programszeletelés alapján végeznek. A RefactorErl egy Erlang nyelven írodott, Erlang-forrásfájlokhoz készült statikus forráskódelemző keretrendszer. A RefactorErlben létező programszeletelő komponens javítását egy ipari körülmények között született tanulmány vetette fel, amely során a szerzők megállapították, hogy a meglévő algoritmus a futásidő, és az alacsony találati pontosság miatt nem járul hozzá érdemben a fejlesztés támogatásához. Egy racionális időkeretek között futó hatáselemző algoritmus jelentősen növelheti az ipari szereplők hatékonyságát, például tehermentesítheti a CI/CD keretrendszereket, lerövidítheti a hibák feltárásával töltött időt.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kutatásom során futásidő és találatok szempontjából vizsgáltam a meglévő algoritmust. A futásidőt és az optimalizációs kísérleteket egy Intel Core i5-8250U processzorral rendelkező számítógépen vizsgáltam, amely 4 fizikai és 8 logikai maggal rendelkezik. Tapasztalati úton, példákon keresztül tártam fel az algoritmus hiányosságait. A találatok pontosságát egyetemes igazság hiányában manuálisan ellenőriztem.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dolgozatomban többdimenziós optimalizálást végeztem. A futásidőt részalgoritmusokra vonatkozó felső időkorlátok megadásával, párhuzamosítással és az elemzés hatókörének szűkítésével racionalizáltam. A hamis pozitív eredményeket a függvényhívási láncokra vonatkozó információk felhasználásával, egy általam implementált utóelemző modul segítségével szűrtem. Az algoritmust finomhangoltam a párhuzamosítás felhasználási céljából.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kutatásom során jelentős előrelépést értem el mind futásidő, mind találati pontosság szintjén. Ezen felül megvizsgáltam egyéb optimalizációs lehetőségeket is: azonosítottam olyan megoldásokat, amelyekkel továbbfejleszthető az algoritmus, mint például dinamikus információk felhasználása vagy a keretrendszerben meglévő részalgoritmusok továbbfejlesztése.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--- ACM klasszifikáció ---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- Software and its engineering / Software creation and management / Software verification and validation / Software defect analysis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- Software and its engineering / Software creation and management / Software verification and validation / Software defect analysis / Software testing and debugging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- Software and its engineering / Software notations and tools / Software maintenance tools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7742779">
    <w:multiLevelType w:val="hybridMultilevel"/>
    <w:lvl w:ilvl="0" w:tplc="356184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7742779">
    <w:abstractNumId w:val="2774277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2257847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