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TAMÁS-LORÁND MARTON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marton.tamas.lorand@student.ms.sapientia.ro</w:t>
            </w:r>
            <w:r w:rsidRPr="001067CD">
              <w:rPr>
                <w:i/>
              </w:rPr>
              <w:br/>
            </w:r>
            <w:r w:rsidR="00A96AEC">
              <w:t>Automation and Applied Informatics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Technical and Human Sciences - Miercurea Ciuc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Dénes Nimród Kutasi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Modelling, controlling and designing a bicopter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34843">
    <w:multiLevelType w:val="hybridMultilevel"/>
    <w:lvl w:ilvl="0" w:tplc="82266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34843">
    <w:abstractNumId w:val="65534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11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