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BAKI NADU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nadujudit@gmail.com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Bontovics Ignác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Bee-bot padlórobot felhasználási lehetőségei az óvodai tevékenységeken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robotika, SNI, tehetségfejlesztés, Bee-Bot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Bee-bot padlórobot felhasználási lehetőségei az óvodai tevékenységeken belül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Bevezetés: Az újszerű tanulási környezet új, modern eszközök használatát igényli. A digitális világ megváltoztatta az életünket és a tanulás módját. A robotikaoktatás arra szolgál, hogy a diákok olyan ismeretekkel és készségekkel gazdagodjanak, amelyek megalapozzák a jövőbeli sikereket.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Célkitűzés: A padlórobotok használatának, a programozáshoz szükséges algoritmikus gondolkodás előkészítésének kiemelt helye van az óvodai tevékenységekben. Nem csupán az SNI-s gyermekek számára bír jelentős haszonnal, felmenő rendszerben pedig 2020-ban az általános iskolában az informatika kiváltása elkezdődött a digitális kultúra tantárggyal, így a blokkprogramozás előkészítésének ezen formája az óvodában jelentősen megkönnyítené a gyermekek későbbi tanulmányait.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Három mélyinterjút készítettem, melyek alátámasztják a felvetésemet, miszerint, ha van rá mód, egy pedagógiai munkát támogató hatalmas lehetőséggel élhetünk, valamint egymástól független témakörökben tevékenységvázlatot mutatok, amit középső-nagycsoportos gyermekekkel csináltam végig, így reflexiót is mellékelek.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interjú alapján azt az eredményt kaptam, amire számítottam, az általam megkérdezett pedagógusok a digitális szakadék csökkentése mellett a tehetségfejlesztés formáját látják a Bee-bot padlórobotban és természetesen az algoritmikus gondolkodást segítő és támogató, nem utolsó sorban a sajátos nevelési igényű gyermekek számára hasznos és fejlesztő eszközt.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különleges bánásmódot igénylő gyermekek fejlesztésében, az óvodai tehetségígéretek gondozásában, a környezettudatosságra nevelésben a padlórobot személyiségformáló és közösségformáló eszközként a gyermekek agyának fejlődését is serkenti a legkülönbözőbb területeken, beleértve az érzelmi, kognitív és szociális intelligenciát, valamint fejleszti a digitális kompetenciát, strukturálási képességet, tájékozódási képességet, problémamegoldó képességet, kognitív kompetenciát, szociális-emocionális kompetenciát, kommunikatív kompetenciát, tanulási készségeket és végül, de nem utolsó sorban az érzékelést.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padlórobotok, robotika, algoritmusos gondolkodás, SNI, tehetségfejlesztés, Bee-bot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32168">
    <w:multiLevelType w:val="hybridMultilevel"/>
    <w:lvl w:ilvl="0" w:tplc="59275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32168">
    <w:abstractNumId w:val="688321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6739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