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BAKI-NADU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nadujudit@gmail.com</w:t>
            </w:r>
            <w:r w:rsidRPr="001067CD">
              <w:rPr>
                <w:i/>
              </w:rPr>
              <w:br/>
            </w:r>
            <w:r w:rsidR="00A96AEC">
              <w:t>Pre-School Teacher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University</w:t>
            </w:r>
            <w:r w:rsidR="00C275A3">
              <w:br/>
            </w:r>
            <w:r w:rsidR="00DB4822">
              <w:t>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Ignác Bontovics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Use of the Bee-Bot Robot in Kindergarten Activities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08598">
    <w:multiLevelType w:val="hybridMultilevel"/>
    <w:lvl w:ilvl="0" w:tplc="48727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08598">
    <w:abstractNumId w:val="667085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697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