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orosz.adrienn@gmail.com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Sztárayné Kézdy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kisgyermekes szülők apasággal kapcsolatos attitűdjei egy interjús kutatás eredményei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otthonmaradó apaság, interjús kutatás, gyermekgondozás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időszakban, több olyan hiánypótló magyar tanulmány is készült, amely az egalitárius családi szerepfelfogást feltételező modern apakép koncepcióját elemezte.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Arra vonatkozó kutatás azonban nem készült ezidáig, amely azt tárná fel, hogy az egalitárius családi szerepfelfogás és az apák kisgyermekkel való otthonmaradásának pozitív hozadéka ellenére miért olyan kevés édesapa választja a gyermekük otthoni gondozásában való részvételt.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kérdésre adható válasz akként fogalmazható meg, hogy az egalitárius családi szerepfelfogásban az aktív apai bevonódás mellett továbbra is a tradicionális családmodell él azzal, hogy az édesanyák ebben az életszakaszban az intenzív anyaságukról nem kívánnak lemondani.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10 olyan kisgyermeket nevelő házaspárral készített félig-strukturált páros mélyinterjún alapulnak, amely családokban az egyik szülő gyermekgondozási díjban részesült. Előadásomban ismertetem egyrészt az édesanyák és édesapák apaságról vallott mintázatait, másrészt azt, hogy milyen a kisgyermekek otthoni gondozásában való aktív apai részvételt gátló tényezők jelennek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69108">
    <w:multiLevelType w:val="hybridMultilevel"/>
    <w:lvl w:ilvl="0" w:tplc="19070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69108">
    <w:abstractNumId w:val="469691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111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