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kovacs.alexandra03@gmail.com</w:t>
            </w:r>
            <w:r w:rsidRPr="001067CD">
              <w:rPr>
                <w:i/>
              </w:rPr>
              <w:br/>
            </w:r>
            <w:r w:rsidR="00A96AEC">
              <w:t>Szolgáltatási szféra. Turizmus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Oláh Natália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tanársegéd, KTDK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kárpátaljai idegenforgalmi objektumokkal kapcsolatos ismeretvizsgálat a Debreceni Egyetem Bölcsészettudományi Karának hallgatói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Kárpátalja turizmus; idegenforgalmi vonzerők; kérdőíves kutatás; promóció.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célja, hogy felmérje Kárpátalja turisztikai attrakcióinak tudásszintjét a Debreceni Egyetem Bölcsészettudományi Karának hallgatói körében. A kutatás egy kérdőíves módszert használ, amelyet online osztottak meg a hallgatók között. A kérdőív 81, különböző szakon és évfolyamon tanuló, válaszadó válaszait gyűjtötte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több részre oszlott: feleletválasztós kérdések, igaz/hamis állítások, leírásokhoz kapcsolódó helyek felismerése, képfelismerés és vaktérkép alapú azonosítás. Az eredményekből kiderült, hogy bár a válaszadók egy része már járt Kárpátalján, a turisztikai objektumokkal kapcsolatos ismereteik vegyesek. Az olyan ikonikus helyszínek, mint a Munkácsi vár vagy a Szinevéri-tó ismertebbek voltak, míg más látnivalók, mint az UNESCO Világörökség részét képező templomok vagy az Árpád-vonal kevésbé voltak ismertek.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elemzése alapján a kutatás rávilágított Kárpátalja turisztikai vonzerejének szélesebb körű népszerűsítésére, különösen a fiatalabb generáció és az egyetemisták körében. Ez nemcsak a térség turisztikai ismertségét növelheti, hanem hozzájárulhat a turizmus gazdasági fejlődéséhez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09217">
    <w:multiLevelType w:val="hybridMultilevel"/>
    <w:lvl w:ilvl="0" w:tplc="35025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09217">
    <w:abstractNumId w:val="337092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119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