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PALINSZKY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palinszkyalexandra@gmail.com</w:t>
            </w:r>
            <w:r w:rsidRPr="001067CD">
              <w:rPr>
                <w:i/>
              </w:rPr>
              <w:br/>
            </w:r>
            <w:r w:rsidR="00A96AEC">
              <w:t>Középiskolai oktatás (Matematika)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Kucsinka Katlin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gamifikáció alkalmazása középiskolások matematika oktatásában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matematika; oktatás; játékosítás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játékosítás vagy másképpen gamifikáció az angol gamification szóból ered. A célja, hogy az oktatást a számítógépes játékok mintájára alakítsa át. Ez egy innovatív oktatási módszer, melyet alkalmazhatunk a diákok motiválása és érdeklődésének felkeltése céljából, hatékonyabbá téve az oktatást. A munka középpontjában a játékosítás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bármilyen tantárgy keretein belül jól használható. Alapja, hogy a tanulók új információk gyűjtése és képességeik fejlesztése közben a feladatot úgynevezett jutalomként fogják fel és nem kihívásként. A játékosított feladatok elemei a számítógépes játékok mintáiból lettek átvéve, tehát a diákok a tananyag elsajátítása közben kitűzőket, pontokat, jelvényeket gyűjthetnek.  Mivel a feladatokat jutalomként ítélik meg, ezáltal motiválva is vannak és érdeklődésük is nagyobb. Minden tanóra legfontosabb célja a diákok érdeklődésének felkeltése és a megfelelő motiváció kialakítása, különösképp igaz ez a matematikaórákra.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kipróbálni ezt az innovatív oktatási módszert a középiskolások matematikaoktatásában. A munka a játékosítás, matematikaoktatásba történő bevonásával foglalkozik. Célja, hogy játékosítsunk egy teljes matematika témakört, nevezetesen a 10. osztályos "Trigonometria" fejezetet, a játékosítás bevonásával növelve a diákok érdeklődését és motivációját a téma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27484">
    <w:multiLevelType w:val="hybridMultilevel"/>
    <w:lvl w:ilvl="0" w:tplc="65246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27484">
    <w:abstractNumId w:val="35127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592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