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PINTE EDINA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pinte.edina.b19mi@kmf.org.ua</w:t>
            </w:r>
            <w:r w:rsidRPr="001067CD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II. Rákóczi Ferenc Kárpátaljai Magyar Főiskola (Beregszász)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Bódi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UA IIRFKMF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Román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UA IIRFKMF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Visszafelé okoskodás az iskolai oktatásban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oktatás, matematika, rákmódszer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célja az, hogy bemutassam, hogyan alkalmazható a visszafelé gondolkodás (rákmódszer) probléma megoldási sratégia a matematika oktatásban. Ez a módszer azt mutatja meg a diákoknak, hogyan lehet hatékonyan megoldani egy szöveges feladatot, úgy hogy a kitűzött céltól visszafelé haladva keresünk megoldásokat, ezáltal fejlesztve az analitikus és logikai gondolkodásukat. Kutatásomat az Ungvári 10. Számú Dayka Gábor Magyar Tannyelvű Középiskola 6.osztályos tanulói körében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két szakaszból állt, egy bemeneti és egy záró feladatsor megoldásából, melyet két tanítási óra előzött meg. A bemeneti teszt felmérte a diákok addig megszerzett tudását. A két tanítási órán a visszafelé gondolkodás módszerét tanítottam, gyakorlati példák és feladatok megoldásával. A záró feladatsor ugyanazokat a feladatokat tartalmazta, mint a bemeneti, lehetővé téve a fejlődés mérését.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azt mutatták, hogy a diákok többsége fejlődést mutatott, miután megtanulták alkalmazni a stratégiát. Az értékelési szintek alapján a tanulók közül többen is magasabb szintre léptek a záró feladatsor megírása után.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Következtetésként elmondhatom, hogy a visszafelé gondolkodás nemcsak a matematikai problmémamegoldó képességeket fejleszti, hanem hozzájárul a logikus és kreatív gondolkodás megerősítéséhez is. A feladatok nehézségi szintje miatt a fejlődés korlátozott maradt, ezért szükség van a feladatsor adaptálására, hogy még hatékonyabban támogassa a tanulási folyamatot.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24952">
    <w:multiLevelType w:val="hybridMultilevel"/>
    <w:lvl w:ilvl="0" w:tplc="77094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24952">
    <w:abstractNumId w:val="790249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446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