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galnora96@gmail.com</w:t>
            </w:r>
            <w:r w:rsidRPr="001067CD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Csorba Tibor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csoportvezető,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hőindukált GUT15/CR20 lncRNS család vizsgálata bioinformatikai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nemkódoló RNS; hőstressz; K-mer; virágzó növények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nemkódoló RNS-ek (lncRNS) részt vesznek a növények életfolyamataiban, azonban ennek pontos mechanizmusa nagyrészt ismeretlen. A virágos növényekre specifikus GUT15/CR20 lncRNS-család tagjai fokozott kifejeződést mutatnak hő hatására egy- és kétszikűekben. Egy jellegzetes másodlagos szerkezetet kialakítani képes konzervált régió alapján vizsgáltuk a homológok jelenlétét és azok szekvenciájának változásait a törzsfejlődés során bioinformatikai módszerek segítségével. Munkánk során közel 500 homológot azonosítottunk, bemutattuk ezek konzerváltságát, másodlagos szerkezetetét, elemeztük lehetséges funkcióikat. Eredményeink hozzájárulhatnak funkciójuk, és ezáltal a hőstressz válasz jobb megismeréséhez.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66666">
    <w:multiLevelType w:val="hybridMultilevel"/>
    <w:lvl w:ilvl="0" w:tplc="15487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66666">
    <w:abstractNumId w:val="75466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692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