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FRIEDLI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evifriedli1220@gmail.com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Császár Gabriella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 NYITOTT SZÍVMŰTÖTT BETEGEK MINDENNAPI FUNKCIONÁLIS KÉPESSÉGEINEK FENNTARTÁSA FIZIOTERÁPIA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nyitott szívműtét, fizioterápiás kezelés, 6 perces járásteszt, TUG, FRT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szív-és érrendszeri megbetegedések egyre gyakoribbak a világon. Számos megbetegedés ezek közül végződhet nyitott szívműtéttel, ami után a betegek korai fizioterápiás kezelésben részesülnek. A késői rehabilitációra lényegesen kevesebb hangsúlyt fektetnek hazánkban, pedig ezzel lennének fenntarthatók a betegek mindennapi funkcionális képességei. Tanulmányunk célja, hogy felmérjük az állapotukat és megvizsgáljuk, hogy milyen változások következnek be a nyitott szívműtött betegek mindennapi funkcionális képességeiben, a rendszeres mozgásterápiás kezelés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módszertan: A kutatást a Zalai Nyitott Szív Egyesület egyes tagjaival végeztük el. Vizsgálatunk 20 héten keresztül zajlott, a fizioterápiás kezelésben 16 alany vett részt. A tréning előtt és után méréseket alkalmaztunk. Az SF-36 (Short-Form 36) kérdőívvel az egyéni egészségügyi állapotot és az EQ-5D (EuroQol 5 Dimensions questionnaire, egészségi állapot kérdőív) kérdőívvel a szubjektív életminőséget mértük fel. A 6 perces járásteszttel a fizikai teljesítőképességet, a Time Up and Go (Kelj Fel és Járj) teszttel a mozgékonyságot, Functional Reach Teszttel (Funkcionális Élérési Teszt) a stabilitást, a FVC (forszírozott vitálkapacitás) és a FEV1 (forszírozott kilégzési volumen) spirométeres vizsgálattal a légzésfunkciós értékeket kívántuk felmérni. Statisztikai elemzés: leíró statisztika, párosított t-próba, korreláció számítás; Microsoft Excel 2020, SPSS 20.0 v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eredmények alapján az SF-36 kérdőív összpontszámának növekedésének mértéke százalékban kifejezve 16,88 % volt. Az EQ-5D kérdőív pontszáma megtartott volt. A 6 perces járásteszt eredményei szignifikáns javulást mutattak (p&lt;0,001). A TUG teszt eredményei szintén szignifikáns javulást mutattak (p&lt;0,007). A FRT teszt eredményei szignifikáns javulást nem mutattak (p&lt;0,083). A FVC és FEV1 értékei a betegekre adaptált normál értéktartományban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Eredményeink alapján kijelenthetjük, hogy a fizioterápiás kezelés hatására az életminőség, a fizikai teljesítőképesség, a mozgékonyság és a stabilitás javulást mutatott a kezelt személyek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86373">
    <w:multiLevelType w:val="hybridMultilevel"/>
    <w:lvl w:ilvl="0" w:tplc="40017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86373">
    <w:abstractNumId w:val="948863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759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