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KERESZTESY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veronika.keresztesy@gmail.com</w:t>
            </w:r>
            <w:r w:rsidRPr="001067CD">
              <w:rPr>
                <w:i/>
              </w:rPr>
              <w:br/>
            </w:r>
            <w:r w:rsidR="00A96AEC">
              <w:t>ápolás és betegellátás - gyógytornász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Molics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Boncz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Karádi Zsófia Nozomi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 Pécsi Klinikai Központ Neurológiai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STROKE IMPACT SCALE KÉRDŐÍVCSALÁD MAGYAR NYELVŰ ADAPTÁLÁSA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stroke, kérdőív, adaptálás, életminőség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a Stroke Impact Scale 3.0 (SIS 3.0) és Stroke Impact Scale SF (SIS-16) betegségspecifikus, önkitöltős életminőség kérdőívek nyelvi-és kultúrközi adaptációját elvégezzük. Célunk volt, hogy a szociodemográfiai tényezők és életminőség összefüggéseit megfigyeljük.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Adaptálásunk prospektív, kvantitatív, keresztmetszeti kutatás. Az adaptációt Beaton protokollja nyomán végeztük el. A konszenzusfordítást és visszafordítást követően konszenzusmegbeszélésen hoztuk létre a pre-final verziót. A pilotvizsgálatot 2023. február és április között végeztük a PTE Neurológiai Klinikán, célirányos mintavétellel. Retrospektív, tervezett kognitív interjúkat vettünk fel 30 fő (n=30) önként jelentkező pácienssel. Célcsoportunkba a stroke-on átesett, 18 évnél idősebb,kommunikációképes ambuláns betegeket választottuk be. A kérdőív szerzőjének javaslatára kizártuk a 2 hónapnál korábban stroke-ot szenvedetteket. A pre-final verzió belső konzisztenciájának vizsgálatát Cronbach-α együtthatóval vizsgáltuk a Microsoft Excel 2016 programban. Az életminőség pontszámokat a szociodemográfiai tényezők mentén megfelelő statisztikai módszerekkel elemeztük (szignifikancia p&lt;0,05)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lingvisztikai-és kulturális adaptációt nehézség nélkül végeztük el. A kérdőívek belső konzisztenciája kiváló (SIS 3.0 α=0,97; SIS-16 α=0,96). A SIS 3.0 négy alskálája közül a legalacsonyabb értéket az „Érzelem” dimenzió mutatta (α=0,69). Ezen eredményeink összhangban vannak a nemzetközi szakirodalom eredményeivel. A kognitív interjúk tapasztalatai alapján 1 kérdést módosítottunk. Szignifikánsan különböztek a foglalkoztatott és nem foglalkoztatott egyének életminőség pontszámai (p=0,002, CI 95% [81,73-95,85] és [61,93-78,39])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Létrehoztuk a SIS kérdőívcsalád magyar nyelvű, kutatói és mindennapos klinikai gyakorlatban alkalmazható változatát. A kérdőív készen áll a validálási protokoll következő lépésére, a nagyobb populáción mért érvényesség és megbízhatóság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18233">
    <w:multiLevelType w:val="hybridMultilevel"/>
    <w:lvl w:ilvl="0" w:tplc="49516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18233">
    <w:abstractNumId w:val="39918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187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