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anita.farkas12@gmail.com</w:t>
            </w:r>
            <w:r w:rsidRPr="001067CD">
              <w:rPr>
                <w:i/>
              </w:rPr>
              <w:br/>
            </w:r>
            <w:r w:rsidR="00A96AEC">
              <w:t>Mentőtiszt 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Betlehem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PANDÉMIA HATÁSA A KÓRHÁZON KÍVÜLI KERINGÉSLEÁLLÁSOKRA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keringésleállás, OMSZ, újraélesztés, pandémia, spontán keringésvisszatérés (ROSC)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 Központi Statisztikai Hivatal adatai alapján 2018 és 2021 közti időszakban 557271 haláleset történt Magyarországon, mely halálesetek 22,91%-a a keringési rendszer betegségeiből adódtak. Ezen adatok alapján elmondható, hogy a keringési rendszer betegségeiből adódó halálozások Magyarországon vezető halálokok. Már a pandémiát megelőző időszakban is, a prehospitális ellátás meghatározó részét képezték a kórházon kívüli keringésleállások ellátása. A 2020-ban világméretűvé váló koronavírus megbetegedés, a keringésleállások számának nagymértékű növekedését okozta, ezzel az egészségügyi ellátórendszert súlyosan leterhelte.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Módszerek. A kutatás célja volt megvizsgálni a járvány alatt növekedett-e a kórházon kívüli keringésleállások száma, és ez összefüggésben áll-e a helyszíni sikeres újraélesztésekkel. A kutatás leíró jellegű, kvantitatív, retrospektív vizsgálat Baranya és Szabolcs-Szatmár-Bereg vármegyében 2018. november és 2021 július között ellátott betegek adatai alapján kényelmi mintaválasztással. Az adatokat az Országos Mentőszolgálat esetdokumentációi biztosították. Beválasztásra kerültek azok az esetek, ahol keringésmegállás; reanimatio; újraélesztés diagnózis szerepelt, míg kizártam a hiányos, nehezen olvasható dokumentációkat és a secunder transzportokat. Adat rögzítésre és elemzésre MS Excel 16.71 és SPSS 24.0 programot használtam, az összefüggéseket Chi-négyzet próbával, bináris logisztikus regresszióval elemeztem (szign. P≤0,05, MT 95%).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Eredmények. Az elemzett esetszám 2990 fő. A vizsgált időszak alatt Szabolcs-Szatmár-Bereg vármegyében szignifikánsan több újraélesztés történt (p&lt;0,001), az újraélesztések sikeressége a két vármegye között nem különbözött. Az újraélesztések sikeressége kardiális és nem kardiális okok szerint szignifikánsan nem tért el (p=0,840). Szignifikáns különbség nem volt kimutatható a laikus által megkezdett újraélesztések és annak sikeressége között (p=0,634). Az elsőként regisztrált EKG görbe típusa és az újraélesztés sikeressége között szignifikáns összefüggés mutatkozott (P&lt;0,001). Az újraélesztések sikerességének esélye a nőknél mintegy négyszer nagyobb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Megbeszélés. A pandémia idején az ellátásra szoruló betegek és a keringésleállások száma is emelkedett. Ugyanakkor a laikusok újraélesztési hajlandósága csökkent. A magas időfaktorú kórképek ellátása kiemelkedő fontosságú a pandémia időszaka alatt is, melyben a laikus elsősegélynyújtóknak és a mielőbbi mentőellátásnak központi szerepe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14061">
    <w:multiLevelType w:val="hybridMultilevel"/>
    <w:lvl w:ilvl="0" w:tplc="79740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14061">
    <w:abstractNumId w:val="823140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2746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