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SZÖLLŐSI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szollosi.vivien99@gmail.com</w:t>
            </w:r>
            <w:r w:rsidRPr="001067CD">
              <w:rPr>
                <w:i/>
              </w:rPr>
              <w:br/>
            </w:r>
            <w:r w:rsidR="00A96AEC">
              <w:t>Mentőtiszt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Bánfai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Mentőtiszt,  Országos Mentőszolgálat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Videohívással támogatott diszpécser által asszisztált újraélesztés előnyei és hatékonysága szimulációs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elsősegélynyújtás, újraélesztés, videóhívás, laikus, diszpécser által asszisztált újraélesztés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volt a videóhívással támogatott diszpécser által asszisztált újraélesztés (V-CPR) hatékonyságát feltárni és összevetni a szabványos telefonon keresztül irányított diszpécser által asszisztált újraélesztés (T-CPR) és az önállóan végzett újraélesztés (E-CPR) minőségével. Feltételeztük, hogy a videóképpel kiegészített kapcsolat javítja az újraélesztés minőségét, illetve segíti a hibák korrekcióját, ezáltal egy hatékonyabb laikus által végzett újraélesztést tudnak biztosítani a résztvevők.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 150 fő 18-25 év közötti egyetemista került be, akik nem rendelkeztek egészségügyi végzettséggel. A bevont személyeket három különböző csoportba osztottuk be véletlenszerűen: E-CPR (n=50 fő); T-CPR (n=50 fő); V-CPR (n=50 fő). Az adatgyűjtés kérdőívvel, illetve egy újraélesztési szimulációs vizsgálattal történt. Az eredményeket Microsoft Excel és az SPSS 28.0 típusú szoftver használatával dolgoztuk fel (leíró statisztika és matematika statisztikai eljárások: T-próba, ANOVA, és Khi-négyzet próba), az eredményeket 95%-os konfidencia intervallum mellett, p&lt;0,05 esetén tekintettük szignifikánsnak.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mellkaskompressziók végzése során a V-CPR csoport résztvevői 96%-ban a helyes kéztartást alkalmazták, ami szignifikánsan jobb eredmény, mint a T-CPR csoportban (p&lt;0,05). A mellkaskompresszió frekvenciája a V-CPR csoportban átlagosan 101 ±17,4 volt percenként, szignifikánsabb jobb, mint az E-CPR és T-CPR csoportokban (p&lt;0,05). A mellkaskompresszió mélysége V-CPR csoportban átlagosan 41,8 ± 10,0 mm volt, ezt a szempontot vizsgálva csak a T-CPR csoporttal szemben mértünk szignifikáns eltérést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V-CPR csoportban volt a legjobb a mellkaskompressziók frekvenciájának, valamint az alkalmazott kéztartásnak a helyes aránya, így ebben a tekintetben az új technológia hasznosnak tekinthető. Ugyanakkor a résztvevők a videókép alapján kapott instrukciók ellenére sem tudták elérni az ajánlásokban megfogalmazott mélységet, így további vizsgálatokra lehet szükség 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12657">
    <w:multiLevelType w:val="hybridMultilevel"/>
    <w:lvl w:ilvl="0" w:tplc="46847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12657">
    <w:abstractNumId w:val="52712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816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