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pintermarci104@gmail.com</w:t>
            </w:r>
            <w:r w:rsidRPr="001067CD">
              <w:rPr>
                <w:i/>
              </w:rPr>
              <w:br/>
            </w:r>
            <w:r w:rsidR="00A96AEC">
              <w:t>Egészségügyi Mendzser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Raposa László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Varjas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TARTÓSÍTÓSZEREK GÉNEXPRESSZIÓS VIZSGÁLATA APOPTÓZISBAN SZEREPET JÁTSZÓ GÉNEKEN IN VITRO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tartósítószer, génexpresszió, apoptózis, RT-PCR, in-vitro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feldolgozott és készételek forgalmazásának növekedésével az élelmiszer-adalékanyagok alkalmazása egyre gyakoribbá váltak a mai modern élelmiszertechnológiában. A mesterséges tartósítószerek által nyújtott előnyök mellett számos nemzetközi kutatások eredményei rámutattak azok lehetséges egészséget károsító hatásaikra.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megvizsgálni, hogy az élelmiszeripar által leggyakrabban felhasznált három mesterséges eredetű élelmiszer tartósítószerek (Na-nitrit, K-szorbát, Na-benzoát) hogyan befolyásolják az apoptózisban szerepet játszó génekről (Kaszpáz 6, Kaszpáz 9, Bak [pro-apoptotikus gén], Bcl-XL [anti-apoptotikus gén]) expresszált mRNS-ek sejtszintű koncentrációjának változását humán hepatocelluláris karcinóma (HepG2) sejtvonalon.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Experimentális, kohorsz vizsgálatunkat sejtvonalas tesztrendszerben végeztük kontrollcsoport mellett (n=96). Öt különböző koncentrációban (6.25, 12.5, 25, 50, 100 mg/l) vizsgáltuk a három mesterséges tartósítószer hatásait, 24 és 48 órás expozíciós idő mellett. RT-PCR segítségével határoztuk meg a vizsgált gének expressziós mintázatát. Eredményeinket deskriptív módszerrel, a különbözőség vizsgálatot független mintás t-próbával, valamint variancia analízissel (ANOVA) és annak post-hoc tesztjeivel elemeztük ki SPSS v.26 programmal. A szignifikancia szintet p&lt;0.05 érteken határoztuk meg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Na-nitrit expozíció következtében a Bcl-XL szignifikánsan (p&lt;0.05) emelkedett, amíg a Bak relatív génexpressziója szignifikánsan (p&lt;0.05) csökkent, amely az apoptózis belső útvonalának gátlására utal. Továbbá, a K-szorbát és a Na-benzoát expozíció hatására egyaránt szignifikánsan (p&lt;0.05) csökkent a Kaszpáz 6, mint a Kaszpáz 9 relatív génexpresszió szintje. Eredményeink kimutatták továbbá, hogy Na-nitrit dózis dependens módon befolyásolta az apoptózis mechanizmusát.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alapján megállapítható, hogy az általunk vizsgált három mesterséges tartósítószer csökkentette a HepG2 sejtek apoptózisra való hajlamát. A Na-nitrit a belső útvonal pro-apoptotikus génjeinek, míg a K-szorbát és a Na-benzoát a külső útvonal pro-apoptotikus génjeinek expresszióját mérsékelte. Ennek következtében gátolták a programozott sejthalál folyamatát, befolyásolták a sejtproliferációt, és elősegítették a daganatos májsejtvonal progresszióját. Eredményeink arra utalnak, hogy bizonyos körülmények között mindhárom vegyület potenciálisan promóter hatású ágensként viselkedhet.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45108">
    <w:multiLevelType w:val="hybridMultilevel"/>
    <w:lvl w:ilvl="0" w:tplc="84455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45108">
    <w:abstractNumId w:val="931451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255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