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DÁNIEL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nemeth.daniel.istvan@hallgato.ppke.hu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Tornai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Smart Plug with multi-load detection capabilities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 Konnektor;Fogyasztófelismerés;Neurális hálók alkalmazása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 elterjedésével egyre nehezebb feladat az elektromos hálózat terhelésének és termelésének kiegyensúlyozása. A megújuló energiaforrások kihasználásának maximalizálásához szükség van a hálózat fogyasztói összetételének ismeretére, valamint a fogyasztók vezérlésére, ütemezésére. A szakirodalomban két fő megközelítés van elektromos fogyasztók felismerésére: Az okos villanyórákkal történő mérés (Non-Intrusive Load Monitoring), ahol egy háztartás fogyasztását egy ponton mérjük, így nem lehetséges a terhelés befolyásolása. A másik megközelítés okos konnektorokkal a fogyasztók külön-külön történő mérése (Intrusive Load Monitoring), mely esetén lehetőség van egyes fogyasztók vezérlésére, viszont a rendszernek nagy a telepítési költsége.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dolgozatban egy új megközelítést mutatok be: egy több (párhuzamosan csatlakoztatott) fogyasztó felismerésére képes okos konnektort. Az első lépés az általam korábban elkészített dimmer alapú okos konnektorral egy nagy dataset összegyűjtése volt. 45 különböző fogyasztó-kombinációt vizsgáltam, összesen 32 000 mérést végezve. Az ILM és NILM szakirodalomban bemutatott módszereket alapul véve a klasszifikációhoz egy olyan CNN alapú hálót alkalmaztam, ahol a kimeneten nem csak az egyes fogyasztókhoz voltak neuronok, hanem a bemeneti mérésben jelen lévő fogyasztók számára is adott becslést a háló. A két predikciót kombinálva jön létre a multi-class klasszifikációra képes megoldás mely 97% feletti átlagos pontosságot (accuracy) ért el. A dolgozatban a bemutatott módszer korlátait és képességeit is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 okos konnektorra csatlakoztatott több fogyasztó felismerése a valós környezetben történő alkalmazáshoz is szükséges, hiszen nem várható el, hogy egy okos konnektorra mindig csak egyetlen eszköz legyen csatlakoztatva. Ennek eshetőségét korábban nem tárgyalták a szakirodalomban. Emellett a több fogyasztó felismerésére alkalmas okos konnektorral lehetséges csökkenteni az okos konnektor rendszer telepítése költségeit is a fogyasztószintű vezérlési képesség korlátozása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84605">
    <w:multiLevelType w:val="hybridMultilevel"/>
    <w:lvl w:ilvl="0" w:tplc="53262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84605">
    <w:abstractNumId w:val="35384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817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