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KOLLÁR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thekollarbalint@gmail.com</w:t>
            </w:r>
            <w:r w:rsidRPr="001067CD">
              <w:rPr>
                <w:i/>
              </w:rPr>
              <w:br/>
            </w:r>
            <w:r w:rsidR="00A96AEC">
              <w:t>Szabad bölcsészet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Kárpáti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Revolverhőstől az átlagemberig / A western és a neo-western viszonya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Neo-western;Western;Műfajelmélet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neo-western, meghatározásának egy lehetséges modelljét kívánom bemutatni. Ugyan a terminus rendszeresen megjelenik a kortárs westernfilmekről folytatott diskurzusban, annak pontos definíciója és elméleti kerete gyakran hiányos, illetve használata nem egységes. Az egységeség hiánya abból fakad, hogy annak ellenére, hogy mind a hazai, mind a nemzetközi szakirodalomban az a domináns szemlélet, hogy a terminus a western egyik alműfaját jelöli, az egyáltalán nem koherens, hogy milyen filmekre, filmek melyik csoportjára használják a neo-western kategóriát. Ebből következően a dolgozat célja, hogy a terminust egy olyan elméleti keretbe helyezze, amely egyértelművé teszi a neo-western sajátos narratív, vizuális és tematikus jellemzőit, miközben megszünteti annak túlzottan általánosított és sokszor önkényes alkalmazását. Vizsgálatom kiindulópontját az a szemlélet képezi, mely szerint a zsáner különböző diskurzusfolyamatok eredményei, s ily módon a változás lehetősége a műfajok immanens sajátossága egészen addig, amíg az a hagyománnyal folytatott párbeszédre épül. Ezen megállapítás értelmében azt vizsgálom, hogy melyek azok az elemek, amik megteremtik a hasonlóságot a neo-western és a hagyományos vadnyugati film között, és melyek azok, amik révén a legkarakteresebben megragadható a kettő közti különbség. Ennek feltárásához a western műfajának különböző definíciós modelljeit mutatom be, amelyek közül az egyik a vizuális konvenciókra összpontosít (Edward Buscombe), a másik a narratív struktúrára (Will Wright), míg a harmadik a műfaj lényegét meghatározó mítoszokra (Király Jenő) fókuszál. Végezetül az iménti keretrendszerek vonatkozásban vizsgálom meg a neo-western égisze alá tartozó filmeket, azzal a különbséggel, hogy Edward Buscombe elméletét a vizuális konvenciók rendszeréből kiragadva a fogalmi konvenciók vizsgálatára alkalmazom, hogy azonosítsam a zsáner fejlődési szakaszaiban megmaradó és módosuló műfaji elemeket, valamint, hogy feltárjam, hogyan alakultak át ezek az elemek a neo-western narratív és tematikus kontextusában.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140719">
    <w:multiLevelType w:val="hybridMultilevel"/>
    <w:lvl w:ilvl="0" w:tplc="306275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140719">
    <w:abstractNumId w:val="741407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59955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