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URBIN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gyorgy231@gmail.com</w:t>
            </w:r>
            <w:r w:rsidRPr="001067CD">
              <w:rPr>
                <w:i/>
              </w:rPr>
              <w:br/>
            </w:r>
            <w:r w:rsidR="00A96AEC">
              <w:t>Politologia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Dunajeva Jekatyerina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Putyin retorikájának metamorfózisa: A Nyugat, Amerika és a Szovjet múlt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Putyin;Oroszország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OTDK-dolgozatban Vlagyimir Putyin 2000-től 2022 végéig tartó időszakban elhangzott beszédéinek, interjúinak és hivatalos megnyilvánulásainak alapján kvantitatív és kvalitatív elemzésére támaszkodva vizsgálom, hogyan alakult Putyin és Oroszország viszonya az orosz politikai szóhasználatban a „kollektív Nyugathoz,” az Amerikai Egyesült Államokhoz, illetve a szovjet múlthoz. A kutatás célja annak feltárása, hogy miként változott Vlagyimir Putyin és vele együtt a kapitalista Oroszország a szovjet múltjához és hogyan változót Oroszország ismételten a nyugat ellenpólusává a vizsgált időszakban, és milyen politikai, társadalmi, valamint történelmi tényezők befolyásolták a Putyin által képviselt retorika metamorfózisát.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28072">
    <w:multiLevelType w:val="hybridMultilevel"/>
    <w:lvl w:ilvl="0" w:tplc="92557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28072">
    <w:abstractNumId w:val="505280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100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