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ÖRMÉNYI MÁRTON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ormenyim@gmail.com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Csordás Georgina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futárok szenzoros élménykereséssel és rezilienciával kapcsolatos sajátosságai - összehasonlítás proszociális kockázatvállalókkal és extrém sportolókkal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szenzoros élménykeresés, reziliencia, kockázatvállalás, futár, kerékpáros futár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feltáró kutatás célja a futár szakma pszichológiai megközelítésű vizsgálata és a munkakörben foglalkoztatottak összehasonlítása egyéb, kockázatkereső magatartásformával jellemezhető csoportokkal, valamint átlagpopulációval. A futárok az elmúlt években kikerülhetetlen résztvevőivé váltak a városi közlekedésnek, a szakma hatalmas ágazattá nőtte ki magát hazai és nemzetközi szinten. A futárok kockázatvállalóknak tekinthetők tevékenységüket nézve, ez a hajlam bizonyítottan pozitív kapcsolatban áll a szenzoros élménykereséssel (Arnett, 1999; Donohew és mtsai, 1999; Carton és mtsai, 1994). Egy korábbi magyar kutatás proszociális és antiszociális férfi kockázatvállalókkal, valamint extrém sportolókkal végzett vizsgálatokat mutat be az adott személyiségvonás vonatkozásában (Mayer, Lukács és Pauler, 2012). A szenzoros élménykeresést 8-tételes Szenzoros Élménykeresés Kérdőívvel (BSSS-8) vizsgáltam. A futárok munkaköre megköveteli a rugalmas ellenállási képességet, a reziliencia képességét, aminek vizsgálata a Connor-Davidson Reziliencia Kérdőív (CD-RISC) 10 itemes változatával történt. Az önkitöltéses online kérdőívcsomaggal történő kutatásban 18-74 év közötti férfiak vettek részt, összesen 212 fő, átlagéletkoruk 30,69 év (SD = 9,43 év). A kitöltés során demográfiai, a futár munkakörrel, valamint szabadidős elfoglaltságra vonatkozó kérdésekre kellett választ adniuk. A futárok magasabb szenzoros élménykereséssel bírnak, mint az átlag. A kerékpáros futárok szignifikánsan magasabb eredményt értek el a BSSS-8-en, mint a proszociális kockázatvállalók, azonban alacsonyabbat, mint az extrém sportolók. A kerékpáros és robogós futárok elkülöníthetőek a gépkocsis futároktól élménykeresés szempontjából. A reziliencia vizsgálata során nem sikerült különbséget feltárni a futárok csoportjai között. A kerékpáros futárok szenzoros élménykeresésüket és tevékenységüket tekintve is elhelyezhetők a proszociális kockázatvállalók és extrém sportolók csoportjai között. Az eredmények egybevágnak a szakirodalommal, a nagyobb kockázatvállalás magasabb szintű élménykereséssel jár együtt a futárok esetében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77142">
    <w:multiLevelType w:val="hybridMultilevel"/>
    <w:lvl w:ilvl="0" w:tplc="96445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77142">
    <w:abstractNumId w:val="89277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5059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