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ANDRAS ORMENYI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ormenyim@gmail.com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Georgina Csordas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Sensory Sensation Seeking and Resilience Characteristics of Couriers - Comparison with Prosocial Risk Takers and Extreme Athletes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77659">
    <w:multiLevelType w:val="hybridMultilevel"/>
    <w:lvl w:ilvl="0" w:tplc="54514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77659">
    <w:abstractNumId w:val="48277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431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