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KRISZTIÁN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nagyk430@gmail.com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Rosta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vallási mozgalmak és történelmi egyházak összehasonlítása vallási dimenziók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 vallási mozgalmak; történelmi egyházak; vallási dimenziók; vallásgyakorlat; tipológia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során a hazai történelmi egyházakat (Magyar Katolikus Egyház, Magyarországi Református Egyház, Magyarországi Evangélikus Egyház), valamint a keresztény gyökerű új vallási mozgalmakat (Magyarországi Jehova Tanúi Egyház, Hit Gyülekezete, Magyar Pünkösdi Egyház, Magyarországi Baptista Egyház) vettük górcső alá. Habár utóbbi egyházak hívei rendkívül alacsony arányban vannak jelen a magyar társadalomban a korábbi Népszámlálások alapján, azonban számuk drasztikusan növekedett a 2001-es adatokhoz képest. A tanulmány sorra veszi a különböző tipizálási lehetőségeket, melyek közül a definiálás nehézsége miatt a Barker által felállított hét ismertetőjegyet alkalmazzuk, amely, habár az új vallási mozgalmak kezdeti stádiumára vonatkozik, jelen helyzetükben is igaznak tekinthetjük. Ennek az igazolására a Századvég 2017-es nagy mintás adatfelvételét használtuk, amely CATI adatfelvétel reprezentatívnak tekinthető a nemek, életkori csoportok, befejezett iskolai végzettség, régió és vármegye változók szerint. A másodelemzés során megfigyelhető, hogy éles határvonalak rajzolódnak ki az általunk új vallási mozgalmakként definiált entitások, valamint a történelmi egyházak esetében: utóbbi csoport egyértelműen heterogénebb vallási képről és megélésről beszélhetünk, míg az NRM-mozgalmak egyértelműen homogénebb képet mutatnak. Ebből a képből is kiemelkednek a Jehova Tanúi mind a saját vallási dogmákkal való azonosulással, mind a tanításokra való törekvésben. A vallási pluralizmus és szekularizáció jelensége is egyértelműen jellemzőbb a történelmi egyházak híveire, amihez hozzájárul a személyes vallási önmeghatározás sokszínűsége és a különböző vallási tényezőkben való hit sokszínűsége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83272">
    <w:multiLevelType w:val="hybridMultilevel"/>
    <w:lvl w:ilvl="0" w:tplc="38799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83272">
    <w:abstractNumId w:val="296832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002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