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PORGA BORÓKA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porga.boro@gmail.com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Luxné Dr. Prehoda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Gyivis, lelenc, zacis- állami gondozottak felnőtt élete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gyermekvédelmi ellátás; szülői minták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élettörténeti interjúk alapján végzett kutatás feltárja az állami gondozottak traumáit és az ezekkel való megküzdésük módjait, különösen a párválasztás, pályaválasztás és családalapítás területén. A hiányos szülői minták és ezek hosszú távú hatásai kiemelten fontos tényezők, amelyek nemcsak az érzelmi biztonságot, hanem az önértékelést és a kapcsolatteremtési képességeket is befolyásolják. Bár az ideális családi háttér pótolhatatlan, a kutatás rávilágít arra, hogy a megfelelő szakmai támogatás, a segítő közösségek és a mentorálási programok jelentős szerepet játszhatnak az állami gondozottak esélyegyenlőségének javításában. Az ilyen kezdeményezések hozzájárulhatnak ahhoz, hogy az érintettek sikeresek legyenek a társadalmi integrációban, önálló életvezetésükben, és hasonló esélyekkel induljanak, mint a családi környezetben nevelkedett társaik. Ezen felül az érzelmi reziliencia fejlesztése és a bizalmi kapcsolatok kiépítése alapvető fontosságú ahhoz, hogy az állami gondozott fiatalok megvalósíthassák személyes és szakmai céljaikat.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09468">
    <w:multiLevelType w:val="hybridMultilevel"/>
    <w:lvl w:ilvl="0" w:tplc="99331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09468">
    <w:abstractNumId w:val="866094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122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