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szekely.kata.15f@gmail.com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Petró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Idegen-arc hatás érzékelése a szenzoros élménykeresés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vizuális illúzió, idegen-arc effektus, szenzoros élménykeresés, szenzoros depriváció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idegen-arc effektus egy olyan vizuális illúzió, amely akkor tapasztalható, ha a vizsgálati személy rossz fényviszonyok között nézi saját magát a tükörben hosszabb ideig. A hatás észlelésekor a kísérleti személyek saját arcvonásaik eldeformálódásáról, megváltozásáról bizonyos esetekben saját arcélménytől való teljes disszociációról, „idegen-arc” észleléséről számolnak be. A jelenség pontos magyarázatairól nincs egységes elképzelés, több jelenség együttes hatását sejtik mögötte.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Jelen kutatás célkitűzése, hogy ezen vizuális illúzió magyarázati sorához adjon hozzá még egy szempontot: a szenzoros élménykeresés hatását, melyen keresztül közvetve az illúzió mögött meghúzódó idegrendszeri mechanizmusokra szeretnénk következtetni.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tükörnézéses kísérletet 30 kísérleti személlyel végeztük el. Pearson féle korrelációs próbával teszteltük az idegen-arc effektus vizsgálatára kidolgozott kérdőív (SFQ), illetve a Szenzoros Élménykeresés Kérdőív (SSS) közötti kapcsolatot.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idegen arc effektus megjelenésének változatossága a Szenzoros Élménykeresés két alskálájával is együtt jár.: az Élménykereséssel (ES) gyenge, az Izgalom-, és Kalandkereséssel (TAS) közepes, pozitív korrelációt mutat.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eredmények alapján arra a következtetésre jutottunk, hogy a tárgyalt vizuális illúzió megjelenésének változatossága összefüggésben áll az élménykeresés mértékével. Az élménykeresők fél-szenzoros deprivációs környezetben nagyobb igényt mutatnak a környezetből érkező ingerek iránt, így az idegen-arc effektus több fajtáját érzékelhetik a kísérlet során. Ezen túl kísérletünk gyakorlati tapasztalatai számos egyéb utat nyitnak a hatás további értelmezéséhez, további kutatásnak adhatnak alapot.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43008">
    <w:multiLevelType w:val="hybridMultilevel"/>
    <w:lvl w:ilvl="0" w:tplc="6421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43008">
    <w:abstractNumId w:val="45343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258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