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SZEKELY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szekely.kata.15f@gmail.com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Bela Petro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Perception of the stranger-face effect as a function of sensory experience seeking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26559">
    <w:multiLevelType w:val="hybridMultilevel"/>
    <w:lvl w:ilvl="0" w:tplc="78220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26559">
    <w:abstractNumId w:val="44026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551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