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TÓTH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lalatoth1@gmail.com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Judith Gabriella Kengyel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Incels in the light of their self-esteem, attitudes towards women and adult attachment type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47818">
    <w:multiLevelType w:val="hybridMultilevel"/>
    <w:lvl w:ilvl="0" w:tplc="78833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47818">
    <w:abstractNumId w:val="94647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022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