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JÚLIA TÓTHMÁTYÁS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tothmatyaszsofi@gmail.com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Alexandra Fóris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caffeine and short-term memory.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66240">
    <w:multiLevelType w:val="hybridMultilevel"/>
    <w:lvl w:ilvl="0" w:tplc="30738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66240">
    <w:abstractNumId w:val="97966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568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