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NOÉMI VÁMOS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vamosnoemi.6@gmail.com</w:t>
            </w:r>
            <w:r w:rsidRPr="001067CD">
              <w:rPr>
                <w:i/>
              </w:rPr>
              <w:br/>
            </w:r>
            <w:r w:rsidR="00A96AEC">
              <w:t>Human Behaviour Analyst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Ágnes Zsila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Illness perceptions, social support and quality of life in endometriosis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767968">
    <w:multiLevelType w:val="hybridMultilevel"/>
    <w:lvl w:ilvl="0" w:tplc="88646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767968">
    <w:abstractNumId w:val="137679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59958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