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BOZI JÓZSEF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bozij250@gmail.com</w:t>
            </w:r>
            <w:r w:rsidRPr="001067CD">
              <w:rPr>
                <w:i/>
              </w:rPr>
              <w:br/>
            </w:r>
            <w:r w:rsidR="00A96AEC">
              <w:t>Növényorvos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Varjas Virág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 , MATE KERTI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NVI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Petróczy Marietta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NVI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Mandula mesterséges fertőzése különböző módszerekkel Colletotrichum nymphaeae izolátummal.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mandula, Colletotrichum nymphae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a mandulaültetvények telepítési kedve új lendületet kapott. A termés sokrétűen felhasználható: fogyasztják nyersen, pirítva, sósan, édesen, a cukrászipar egyik fontos alapanyaga, illetve a gyógyszer- és kozmetikai ipar is használja. A mandula legjelentősebb betegsége az antraknózis, melyet számos Colletotrichum faj külön-külön, vagy együttesen is előidézhetnek. A legsúlyosabb tünetek a fiatal fejlődő mandulaterméseken alakulnak ki: kerek, narancssárgás, vagy barna besüppedő foltok formájában. A gyümölcs végül mumifikálódik. 2019-ben konzulensem (Varjas Virág) hazánkban is azonosította a Colletotrichum nymphaeae-nek a mandulán való megjelenését és kártételét. Ezt a gombafajt külföldön jelentős kórokozóként írják le, melynek mandulán való hazai fellépése több kérdést is felvet: többek között a hazai fajták fogékonyságának kérdését. A Colletotrichum nymphaeae faj fellépése mandulán nemzetközi viszonylatban is új adatnak számít (Varjas és mtsai., 2022), emiatt a fajták fogékonyságának tesztelését megelőzően, szükségesnek láttuk, hogy megtaláljuk a legmegfelelőbb fertőzési módszert/módszereket a későbbi fogékonysági vizsgálatokhoz. Diplomamunkám során arra a kérdésre kerestem a választ, hogy mely fertőzési módszerek alkalmasak a mandulatermés mesterséges fertőzésére a Colletotrichum nymphaeae kórokozóval, illetve melyik közülük a leghatékonyabb.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511454">
    <w:multiLevelType w:val="hybridMultilevel"/>
    <w:lvl w:ilvl="0" w:tplc="92619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511454">
    <w:abstractNumId w:val="575114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92375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