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ALIZ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netaxa2@gmail.com</w:t>
            </w:r>
            <w:r w:rsidRPr="001067CD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SZBI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Tokaj-Hegyaljáról származó Botrytis cinerea izolátumok molekuláris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Nemesrothadás; Botrytis-cinerea; Növényvédelem; Borászat; Szőlészet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Tokaj-Hegyalján az aszúsodás egy technológiai követelmény, amely biológiai alapokon nyugszik. A termésalakulása a túléréssel ellentétben nem csak az évszakváltozásoknak köszönhető, hanem a B. cinerea gombafajnak is. Az aszúsodott szemekből készült borokban érzékszervi átalakulások is lezajlanak, köszönhetően a kialakuló másodlagos metabolitoknak, hiszen a folyamat – amelyet nemesrothadásnak nevezünk – a szemek fejlődésének és anyagcseréjének figyelemreméltó átírását végzi. A gomba extracelluláris enzimek segítségével bontja meg a sértetlen bogyóhéjat, majd alatta micélium formájában terjedni kezd, átszúrva a kutikulát. A legfrissebb kutatások kimutatták, hogy a B. cinerea egy fajkomplexet alkot, ami különböző genetikai csoportokat tartalmaz, ezek az évszaktól, a szövettől és a gazdanövény preferenciájától függően változhatnak. A kórokozó tenyészthető táptalajon, de a táptalajtól és a gazdanövénytől függően eltérő tenyészbélyegeket mutat. Kezdetben a kórokozó micéliuma színtelen, majd szürkésbarna színű lesz. A tenyészetben megfigyelhetőek a fekete színű szkleróciumok, amelyek változatos alakúak, méretűek, illetve az elhelyezkedésük a Petri-csészében változó. A B. cinerea genotípust érintően is nagy változékonyságot mutat. Ebből adódóan a kutatók már igen korán javasolták két, egymástól elkülönülő genetikai csoport kialakítását a transzponálható elemek alapján. Azonban a filogenetikai és polimeráz-láncreakciós vizsgálatoknak köszönhetően a transzponálható elemeken alapuló osztályozás a továbbiakban nem volt helytálló. Az alkalmazott módszerek és azok eredményei arra is rádöbbentették a kutatókat, hogy a PCR-RFLP elemzés önmagában már nem bizonyul elegendőnek a fajok egymástól való elkülönítéséhez, amelynek feltételezhetően az az oka, hogy az ITS-szekvencia nem biztosít elég információt a megkülönböztetéshez. A Botrytis cinerea fajkomplex kutatások az elmúlt években egyre inkább lőtérbe kerültek, köszönhetően a kórokozó széles gazdanövénykörének. Azonban a borászatokban, főként a Tokaji borvidéken jelentős nemesrothadást érintő kapcsolatokat még nem vizsgálták, ezért elemezni kívántuk, hogy a fajkomplex mely tagja váltja ki az aszúsodásként ismert folyamatot. Az általunk gyűjtött mintákat morfológiailag és molekuláris szempontból vizsgáltuk. Eredményeink alapján minden begyűjtött minta esetében a Botrytis cinerea fajt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880000" cy="19440000"/>
            <wp:docPr id="39971254" name="name1679252d222e8f" descr="imgtmp_9259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2594_hu_1.png"/>
                    <pic:cNvPicPr/>
                  </pic:nvPicPr>
                  <pic:blipFill>
                    <a:blip r:embed="rId1679252d222e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0" cy="19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07681">
    <w:multiLevelType w:val="hybridMultilevel"/>
    <w:lvl w:ilvl="0" w:tplc="88263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07681">
    <w:abstractNumId w:val="38007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128234" Type="http://schemas.openxmlformats.org/officeDocument/2006/relationships/numbering" Target="numbering.xml"/><Relationship Id="rId1679252d222e4f" Type="http://schemas.openxmlformats.org/officeDocument/2006/relationships/image" Target="media/imgrId1679252d222e4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