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SCHWARZ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schwarzkati@student.elte.hu</w:t>
            </w:r>
            <w:r w:rsidRPr="001067CD">
              <w:rPr>
                <w:i/>
              </w:rPr>
              <w:br/>
            </w:r>
            <w:r w:rsidR="00A96AEC">
              <w:t>Kulturális antropológia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hiány hiányának hiánya-A holokauszt-emlékezet lokális jelentései Nagybecskereken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holokauszt; emlékezet; Nagybecskerek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nagybecskereki holokauszt-emlékezetet lokális jelentéseit választottam. Kutatásom legfőbb kérdései, a kutatott közösség zsidósággal kapcsolatos általánosabb attitűdjeit és a zsidósággal kapcsolatos sztereotípiákat, előítéleteket érintették. Fontosnak tartottam megvizsgálni a holokauszt-emlékezet jelenlegi helyzetét és jelentőségét is. Azt feltételeztem, hogy az ezekre a kérdésekre adott válaszok rámutathatnak a meglévő helyi és általános emlékezési stratégiák hiányosságaira is, és hozzájárulhatnak ezen erőfeszítések kritikus újragondolásához.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88266">
    <w:multiLevelType w:val="hybridMultilevel"/>
    <w:lvl w:ilvl="0" w:tplc="35572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88266">
    <w:abstractNumId w:val="32988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227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