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DURKÓ RUBEN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rubendurko@gmail.com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Vonnák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EKB Valóban Elkésett a Monetáris Szigorítással a 2020-As évek Inflációs Nyomásában?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infláció; monetáris politika; eurózóna; kamatszabály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2021-től a világra nehezedő inflációs nyomás hatására a legtöbb jegybank kénytelen volt a sokáig 0 százalék körüli kamatszinteket ismét megemelni. Egyes jegybankokat azonban, ezen belül az Európai Központi Bankot (EKB) számos kritika érte, amiért nem tulajdonított kellő jelentőséget a kibontakozó inflációs spirálnak. A kutatás azt vizsgálja, hogy látszódik-e arra bizonyíték, hogy az EKB a saját korábbi viselkedéséhez képest később kezdte meg a monetáris kondíciók szigorítását. Az akadémia által gyakran használt kamatszabály, illetve az ezzel végzett pszeudo-előrejelzés eredményei azt mutatják, hogy az EKB a historikus viselkedéséhez viszonyítva később lépett, azaz a modellhez képest három negyedévvel később kezdte meg a szigorítást. 2022 végére azonban – a határozott kamatemelések hatására – a tényleges és az elméleti ráta összhangba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54772">
    <w:multiLevelType w:val="hybridMultilevel"/>
    <w:lvl w:ilvl="0" w:tplc="4303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54772">
    <w:abstractNumId w:val="92854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399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