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KANYÁRI BENCE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bkanyari@gmail.com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Granát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 Kérdésekre Irányuló Figyelem és a Zöld Befektetések Kapcsolata Rendellen Időjárási Körülmények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ESG; környezetvédelmi kérdések; befektetői figyelem; strukturális témamodellezés; abnormális időjárás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környezeti kérdésekre irányuló figyelemnek és a szokásostól eltérő időjárási körülményeknek elemeztem a „zöld” és a „barna” részvényekből álló portfóliók hozamkülönbözetére gyakorolt hatását. A kutatásomat a 2010. január 1. és 2022. december 31. közötti időszakra végeztem el és az S&amp;P500 indexben szereplő vállalatok részvényeit vizsgáltam. A környezeti kérdésekre irányuló figyelmet vizsgálatára egyrészt a környezettel kapcsolatos Google keresések volumenét használtam fel, másrészt az LDA témamodellezés módszertanát alkalmaztam a Wall Street Journal hírportálon megjelenő cikkekre. A rendellenes időjárási körülményeket a napi maximumhőmérséklet és a napi csapadékmennyiség normál értékeitől való eltérésével határoztam meg az USA területére vonatkozóan, figyelembe véve az egyes területek népességét. A zöld és a barna portfóliók kialakítására pedig az iparági környezeti pillér pontszámokat használtam. Ezt követően vektor-autoregresszív modellekkel vizsgáltam a környezeti témára irányuló figyelmet leíró változóknak a zöld és barna portfóliók hozamkülönbözetére gyakorolt hatását és megvizsgáltam, hogy az eredményeket miképpen befolyásolják a rendellenes időjárási körülményeket leíró változók exogén változóként való szerepeltetése a modellben. Továbbá az egyes modellekkel előrejelzéseket készítettem és megnéztem, hogy az időjárási változók szerepeltetésével jobb előrejelzést tudok-e adni a zöld és barna portfóliók hozamkülönbözetére. Az eredmények azt mutatják, hogy a hírekben megjelenő környezeti témájú cikkek arányának növekedése, növeli a zöld és a barna portfóliók hozamkülönbözetét, valamint egyes időszakokban Granger-okozza is azt. A környezettel kapcsolatos kifejezések Google keresési volumenének növekedése ugyanakkor csökkenti a zöld és a barna portfóliók hozamkülönbözetét. Az eredmények alapján megállapítható az is, hogy rendellenes időjárási körülményeket leíró változók szerepeltetése a modellben érdemben nem változtatja meg a kapott eredményeket és a rendellenes időjárást leíró változók szerepeltetése esetén az egyes modellek előrejelzései között sincs szignifikáns különbség.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03088">
    <w:multiLevelType w:val="hybridMultilevel"/>
    <w:lvl w:ilvl="0" w:tplc="91835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03088">
    <w:abstractNumId w:val="28903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291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