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TIMÁR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Csak beszéd vagy cselekvés? A klímakonferenciák hatása a környezetszennyező és zöld befektetésekre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zöld befektetések; eseményelemzés; greenwashing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súlyos, összetett és meglehetősen aggasztó hatásai miatt sok ország és globális szervezet kezdett együttműködni a potenciális károk megelőzése vagy enyhítése érdekében konferenciák formájában. Tanulmányomban ezeknek a konferenciáknak a hatását vizsgálom a szennyező és zöld befektetésekre gyakorolt hatásuk révén. Proxyként három ETF-et használok mindkét szektorra vonatkozóan. Az eseménytanulmányi módszertant alkalmazom az események hatásának vizsgálatához. Az eseményeket azok hangulata és korábbi várakozások alapján is osztályozom, hogy részletesebb kutatási lehetőséget teremthessek.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 következők: Pozitív hangulatú esemény esetén a szennyező szektorban szignifikáns negatív rendkívüli hozam figyelhető meg, míg a zöld befektetések esetén szignifikáns pozitív rendkívüli hozam tapasztalható. Ugyanakkor, negatív hangulatú esemény esetén a szennyező szektorban szignifikáns pozitív rendkívüli hozam, míg a zöld befektetések esetén szignifikáns negatív rendkívüli hozam észlelhető. Ez azt jelentené, hogy a konferenciák valódi hatással bírnak, és nem csupán üres ígéretekkel (greenwashing) teli beszélgetések.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azonban azt mutatják, hogy a konferenciáknak nincs szignifikáns hatásuk sem a szennyező, sem a zöld befektetésekre. Ezért minden hipotézist elvetek. Ezek az eredmények különböző tesztek és időszakok tekintetében is robusztusak. Összességében tanulmányom alátámasztja a klímakonferenciákkal szembeni greenwashing kritikákat azok valódi hatásának hiánya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08318">
    <w:multiLevelType w:val="hybridMultilevel"/>
    <w:lvl w:ilvl="0" w:tplc="37975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08318">
    <w:abstractNumId w:val="71508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573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