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HOLLÓSI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hollir@gmail.com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Baranyai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vezető szakértő,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Digitális Fiatalok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ydsi; digitális készségek; fiatalok; képernyő idő; digitális index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alábbi kutatás középiskolások digitális készségeinek a Youth Digital Skills Indicator (yDSI) részletes mérési eszköz első hazai alkalmazásával felmért kérdőíves kutatás eredményeit mutatja be. A dolgozat legfőbb megállapítása az, hogy a nagy mértékű („folyamatos”) online jelenlét nem jár együtt a digitális készségek magasabb szintjével. E mellett igazoltnak találtam, hogy az inkább szórakozás és kapcsolattartás fókuszú készségek erősebbek, mint a tanulással – majd későbbi munkavégzéssel – kapcsolatosak. A dolgozat továbbá a nemzetközi szakirodalom számára is fontos következtetéseket fogalmaz meg a yDSI gyakorlati alkalmazhatóságának korlátaival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026751">
    <w:multiLevelType w:val="hybridMultilevel"/>
    <w:lvl w:ilvl="0" w:tplc="65097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026751">
    <w:abstractNumId w:val="540267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52452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