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SZENTISTVÁNYI ISTVÁN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jszentistvanyi@gmail.com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 hatása az élelmiszeriparra: egy hálózati megközelítés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eseményelemzés; orosz-ukrán háború; élelmiszeripar; hálózatok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eseményelemzési keretben vizsgálja az orosz-ukrán háború kitörésének hatását élelmiszeripari vállalatok hozamaira globálisan. A kiszámított abnormális hozamok a válallatok napi tőzsdei hozam-adataiból származnak, ezeket a tanulmány mind aggregált formájukban, mind vállalati szintű regressziókban elemzi. A dolgozat két hipotézise a következő: 1) a vállalatok nagy részénél megfigyelhetők az esemény körüli negatív abnormális hozamok, 2) az orosz és ukrán piacokról a többi vállalat felé megfigyelt tovagyűrűzési hatások negatív irányba erősítik az abnormális hozamokat. A tovagyűrűzési hatás itt egy páronkénti Granger-oksági kapcsolatokra épülő hálózati szerkezetből becsülhető. Az eredmények mindkét hipotézist alátámasztják: szignifikáns negatív abnormális hozamok figyelhetők meg ágazati és régiós bontás szerint is; valamint a regressziós elemzésben a tovagyűrűzási hatás együtthatója negatív és szignifikáns, egyéb, gyakran alkalmazott vállalati szintű pénzügyi mutatókkal való kontrollálás után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2079">
    <w:multiLevelType w:val="hybridMultilevel"/>
    <w:lvl w:ilvl="0" w:tplc="37479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2079">
    <w:abstractNumId w:val="16702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931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