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PÓKÁSZ ZOLTÁN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zolip99@gmail.com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Vonnák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Monetáris Transzmisszió Mérése Iv-Svar-Ral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ökonometria; monetáris politika;gazdaságpolitika; pénzügy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tanulmányban célom havi, 2002 és 2016 közötti magyar adatokon megbecsülni a monetáris transzmissziós mechanizmus működését instrumentális változós IV-SVAR módszertannal, mellyel magyar adatokon még nem történt becslés korábban. A módszertan lényege, hogy a kamatdöntésekkor fellépő váratlan monetáris politikai sokkokból képzünk magas frekvenciájú instrumentumot. Eredményeim szerint a monetáris politikai váratlan sokkra jórészt a várakozásoknak és a korábbi tanulmányoknak megfelelően reagálnak a változók: egy szórásnyi váratlan monetáris politikai szigorítás az ipari termelés szignifikáns és perzisztens (nagyjából két évig tartó) csökkenését, az infláció (nem szignifikáns) csökkenését eredményezi, illetve a nomináleffektív árfolyam erősödését egy enyhe gyengülést követően. Mindezek az eredmények nagy vonalakban megegyeznek a szakirodalmi következtetésekkel.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87741">
    <w:multiLevelType w:val="hybridMultilevel"/>
    <w:lvl w:ilvl="0" w:tplc="12834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87741">
    <w:abstractNumId w:val="65687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352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