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CSILLAG BALÁZS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csillagbalazs20@gmail.com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részvényhozamokban történő rezsimváltások kezelése dinamikus modellválasztással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Investment Decisions; Portfolio Choice; Asset Pricing; Trading Volume; Regime changes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S&amp;P 500 az egyik legjelentősebb tőzsdeindex világszerte, és a kapcsolódó hozamok előrejelzése a szakirodalomban széles körben kutatott kérdés. Korábbi kutatások megállapították, hogy a részvényhozamok rezsimváltó viselkedésének beépítése az előrejelző modellekbe növelheti a pontosságot. Ez a tanulmány dinamikus modellválasztási keretet javasolt az S&amp;P 500 index ETF napi részvényhozamainak előrejelzésére. A rezsimváltások értékelésére tett kísérletként a tanulmány a historikus hozam- és kereskedési volumenadatok felhasználásával egy feature-pool-t generál, és számos egyszerű OLS-modellt hoz létre e kovariánsok különböző véletlenszerű részhalmazait felhasználva. Minden egyes előrejelzés előtt egy ensemble előrejelzést hozunk létre azon modellek jele alapján, amelyek aktuálisan a legpontosabban tudták előrejelezni a közelmúltat. Az előrejelzett jeleken alapuló kereskedési stratégia 2020-ban és 2021-ben a nullától szignifikánsan eltérő hozamot érhet el, elsősorban az pozitív hozamok általános felülbecslésének köszönhetően. A javasolt előrejelzési keretrendszer 51,72%-os pontossággal tudta előrejelezni az árfolyamváltozás irányát a 2010 és 2022 közötti időszakban, a legnagyobb (legalacsonyabb) pontosságot 2020-ban (2015) érte el 58,5%-kal (46,43%).Annak ellenére, hogy a javasolt együttes előrejelzések időnként felülmúlják a benchmark modelleket, az általános eredmények alapján megállapíthatjuk, hogy előrejelző rendszerünk mindkét kiválasztott referenciaértéknél gyengébb.Bár a kereskedési szimuláció nem hozott sikeres eredményeket az SPY index esetében, a részvényszintű kísérletek azt mutatják, hogy az egyes részvények esetében jelentősen pozitív hozamokat lehet vele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05252">
    <w:multiLevelType w:val="hybridMultilevel"/>
    <w:lvl w:ilvl="0" w:tplc="66350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05252">
    <w:abstractNumId w:val="77105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168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