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CSOBÁNCZI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csobanczimate@gmail.com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Lehmann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Forintárfolyam Magyar Exportra Gyakorolt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árfolyam, forint, panel regresszió, export, interest rate pass-through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értékláncok egyre nagyobb jelentőséggel bírnak. Széles irodalma van annak, hogy ezek a komplex termelési láncok hogyan gátolhatják az export reagálását az árfolyamokra. Ennek fontos következményei lehetnek az olyan, nyitott szerkezetéből adódóan a kivitel alakulásától érdemben függő gazdaságok számára, mint amilyen a magyar is. Munkám során arra a kérdésre kerestem a választ, hogy a forintárfolyamnak milyen hatása van a magyar exportra. Ennek vizsgálatára magyar ágazati szintű adatokon végeztem panel regressziót. Eredményeim azt mutatják, hogy az árfolyamváltozásoknak ugyan szignifikáns hatása van az az exportárak alakulására, de ugyanez a volumenek esetében már nem mondható el. A forint leértékelődése (felértékelődése) csökkenti (növeli) a külföldi devizában kifejezett exportárakat, de nem befolyásolja az exportvolumeneket.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97846">
    <w:multiLevelType w:val="hybridMultilevel"/>
    <w:lvl w:ilvl="0" w:tplc="80913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97846">
    <w:abstractNumId w:val="796978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433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