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BENKE BÁLINT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benke.balint9@gmail.com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Bányász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és a gépi tanulás hatása a dezinformációra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dezinformáció, mesterséges intelligencia, deepfake, mély tanulás, természetes nyelvi feldolgozás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témáját a mesterséges intelligencia gyors és folyamatos fejlődése ihlette, amely napjainkban egyre nagyobb figyelmet kap a médiában és a tudományos diskurzusokban. Bár a mesterséges intelligencia fejlődése számos előnnyel jár, jelentős problémákat is felvet, például a dezinformáció terjedésével kapcsolatban. Az automatizáció révén a mesterséges intelligencia megkönnyítette a hamis tartalmak előállítását és terjesztését, így fokozva a dezinformáció hatását. A kutatás bemutatja a mesterséges intelligencia és gépi tanulás alapú technológiák azon típusait, amelyeket a dezinformáció és álhírek előállítói alkalmaznak, valamint azokat, amelyekkel a szakemberek küzdenek az ilyen tartalmak azonosítása és elhárítása érdekében. A tanulmány kiemelt figyelmet fordít a fenyegető szereplők által használt eszközökre, mint például a deepfake technológiákra, szintetikus hangok generálására, chatbotokra és közösségi botokra. Ezenkívül foglalkozik a dezinformáció terjedését elősegítő szövegelemzési technikákkal, például a szentimentanalízissel. A dezinformáció elleni védekezés szempontjából pedig bemutatásra kerülnek a szövegelemzés, deepfake-felismerés, közösségi botok detektálása, valamint a gráf- és hálózatalapú megközelítések. A kutatás gyakorlati megközelítésként konkrét példákon keresztül szemlélteti a dezinformációval kapcsolatos technológiák működését. Emellett kérdőíves adatgyűjtésre is sor került, amelyben a mesterséges intelligencia, a közösségi média és a dezinformáció témaköreit vizsgálták. A kérdőívet a „technológia elfogadási hajlandósági modell” (TAP) alapján állították össze, négy kulcsterületre fókuszálva: optimizmus, jártasság, függőség és sebezhetőség. Az összegyűjtött adatok statisztikai elemzésével mintázatokat és tendenciákat azonosítottak. A kutatás két fő kérdésre összpontosított: a közösségi média használatából eredő függőség mértékére, valamint a résztvevők mesterséges intelligencia fejlődésével kapcsolatos megítélésére. A különböző korcsoportok válaszainak összehasonlításával szignifikáns eltérésekre derült fény, amelyek alátámasztották a kutatás hipotéziseit. A vizsgálat eredményei rávilágítanak a mesterséges intelligencia és a közösségi média társadalmi hatásaira, különös tekintettel a fiatalabb és idősebb generációk közötti különbségekre.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25381">
    <w:multiLevelType w:val="hybridMultilevel"/>
    <w:lvl w:ilvl="0" w:tplc="53793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25381">
    <w:abstractNumId w:val="144253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2036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