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ANDALICS NÓRA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andalicsnori@gmail.com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Saáry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gyógyszermarketing sajátosságai a pulmonológia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gyógyszermarketing, asztma, COPD, Covid 19 járvány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gyógyszermarketing sajátosságainak vizsgálata a pulmonológia, azon belül az asztma és a COPD területén. A két említett betegség kiemelését a világszerte egyre növekvő esetszám indokolja: A COPD a 3.-ik leggyakoribb halálozási ok a világon, hazánkban pedig mintegy félmillió COPD-s beteg 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felmérjem, milyen tendenciák vannak jelenleg, a Covid 19 járvány óta az asztma, COPD megbetegedések területén, továbbá vizsgálom, hogy milyen felelőssége van a gyógyszergyártóknak és az orvosoknak az edukációt és a prevenciót illetően. Mindezek mellett választ szeretnék kapni arra, hogy az egyes érintettek hogyan tudnak hozzájárulni a jobb egészségügyi ellátáshoz.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áttekintést, valamint a piaci környezet vizsgálatát követően két fázisú primer kutatás végeztem. Az első részben egy kvalitatív, szakértői mélyinterjút készítettem pulmonológus orvosokkal hólabda mintavétel alkalmazásával. A kutatás során a szakorvosok betegekkel valamint a gyógyszergyártók tevékenységével kapcsolatos tapasztalatait mértem fel. A szakértői vélemények alapján határoztam meg primer kutatásom második szakaszának kérdéseit. Ebben a fázisban kérdőíves felmérés keretében asztmában és a COPD-ben szenvedő betegek tapasztalatait vizsgáltam. Az elvégzett elemzések eredményeként javaslatokat kívánok megfogalmazni, hogy az egyes érintettek szerepvállalása hogyan alakítható a hatékonyabb terápia és kommunikáció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54252">
    <w:multiLevelType w:val="hybridMultilevel"/>
    <w:lvl w:ilvl="0" w:tplc="19503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54252">
    <w:abstractNumId w:val="14354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68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