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FESTŐ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festolia@gmail.com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Takács István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tovább? Egy mezőgazdasági szövetkezet jövője a támogatási periódus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szövetkezet; támogatás; szövetkezeti tagság; pénzügyi eredmények; EU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egy Magyarországon működő mezőgazdasági szövetkezet fejlesztési lehetőségeinek vizsgálata a 2014-2020-as Európai uniós támogatási ciklus után. A támogatási periódus meghatározásának azért van jelentősége, mivel a Vidékfejlesztési program által meghirdetett és az alapírásra elnyert működési támogatások voltak, ami miatt a szövetkezet létrejött. A dolgozat primer kutatásának része a szövetkezeti tagság megkérdezése volt, melynek során nyilvánvalóvá vált, hogy van igény a szövetkezet működésére és a létrejött közösség ápolására. Továbbá megállapításra került, hogy a szövetkezet számára szükséges egy független (vagyis nem a tagság soraiból kikerülő) management felállítása (egy vagy akár több személyes), amely képes átvállalni az operatív működéshez szükséges feladatokat a jelenlegi vezetőtől és el tudja érni a szövetkezet tulajdonosai által kitűzött stratégiai célokat. További fejlesztési javaslatok közé tartozik a tevékenységi kör diverzifikálása, valamin az aktív tagság bővítése, de csak olyan mértékig, amíg a tagság homogén tud maradni.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76026">
    <w:multiLevelType w:val="hybridMultilevel"/>
    <w:lvl w:ilvl="0" w:tplc="32980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76026">
    <w:abstractNumId w:val="48976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233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