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BAROSS MÁRK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barossmark@gmail.com</w:t>
            </w:r>
            <w:r w:rsidRPr="001067CD">
              <w:rPr>
                <w:i/>
              </w:rPr>
              <w:br/>
            </w:r>
            <w:r w:rsidR="00A96AEC">
              <w:t>Mérnöktanár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MÁRTON ZOLTÁN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martonzoltanofficial@gmail.com</w:t>
            </w:r>
            <w:bookmarkStart w:id="1" w:name="_GoBack"/>
            <w:bookmarkEnd w:id="1"/>
            <w:r w:rsidRPr="001067CD">
              <w:br/>
            </w:r>
            <w:r w:rsidR="00C275A3">
              <w:t>Mérnöktanár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 , OE TMPK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Holik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TMPK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STEM-alapú kompetenciák fejlesztése a szakképzésben tanulók számára, korszerű informatikai módszerek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STEM; szakképzés; kompetencia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STEM (Science, Technology, Engineering, Mathematics) alapú készségek, illetve kompetenciák napjainkban egyre inkább megjelennek az oktatás, a munkaerőpiac és a szakpolitika területén, mivel fontos szerepet játszanak a termelékenység fejlesztésében hozzájárulva a nemzetközi versenyképességhez. Dolgozatunk a STEM-orientált készségfejlesztés jellemzőit és lehetőségeit mutatja be. Ez alapján egy olyan tananyagot készítettünk a szakképzésben tanulók számára, amely az élményalapú tanítás és tanulás eszközrendszerét alkalmazza. Munkánk első felében bemutatjuk a STEM területek oktatásának jellegzetességeit és jelentőségét, az egyes STEM területek integrálásának lehetséges módszereit, amelyek hozzájárulnak és az interdiszciplináris gondolkodás kialakításához, például a játékosítást (gamifikációt), a projekt-alapú oktatást, a kollaboratív munkavégzést és nem utolsó sorban a problémamegoldáson alapuló feladatokat, a természettudományok és a műszaki tudományok területén. Dolgozatunk második felében egy speciálisan kidolgozott minta tananyagot mutatunk be, amely gyakorlati feladatok segítségével integrálja az egyes STEM területeket, továbbá fejleszti a tanulók STEM kompetenciáit. A tananyag célja egy fémhulladék kereső robot megtervezése és megvalósítása. Az elméleti rész áttekinti a fémhulladékok típusait és újrahasznosíthatóságukat, mindemellett egy projekt keretein belül bemutatja, hogy miként lehet megvalósítani egy fémhulladék kereső robotot. A projekt szilárd alapot biztosíthat az új szakképzési képzési és kimeneti követelményrendszerhez, amely szerint a diákoknak saját munkájukat kell prezentálniuk a szakmai vizsgájuk során. Kutatómunkánkhoz hozzájárultak azok a gyakorlati tapasztalatok, amelyeket egy Erasmus+ program keretein belül szereztünk a dániai szakmai workshop során. Dániai szakmai utunk során kapott visszajelzések megerősítették dolgozatunk módszertani és gyakorlati megvalósíthatóságát.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11179">
    <w:multiLevelType w:val="hybridMultilevel"/>
    <w:lvl w:ilvl="0" w:tplc="23045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11179">
    <w:abstractNumId w:val="267111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947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