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CSAMANGÓ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bence.csamango@stud.uni-obuda.hu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 Szénási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Valós területek generálása és fák detektálása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képfeldolgozás; algoritmusok; környezet; növényzet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szakdolgozat a háromdimenziós területek generálásának és fák detektálásának lehetséges módszereit tárgyalja. A kutatás célja olyan módszerek és algoritmusok kidolgozása, amelyek lehetővé teszik a valósághű háromdimenziós környezeti fájlok létrehozását, valamint a fák pontos és hatékony felismerését és azonosítását. A bevezető rész ismerteti az eddig már bemutatott megoldásokat, és röviden leírja, hogy miként épülnek fel a magasság térképek és a műholdképek. A dolgozat első része bemutatja miként lehet magasság térképek segítségével olyan állományt generálni, ami megjeleníthető erre specifikus programokban. Ezt követően a fő témára tér át, ami bemutatja, hogy az ezekhez a területekhez tartozó műholdképeken miként lehetséges a fák detektálása. A dolgozat részletezi a lehetséges megoldásokat és emellett kitér a jelenleg legoptimálisabbnak tartott megoldásra. A dolgozatban bemutatott algoritmus képes megtalálni és felismerni a fákat a megadott műholdképek bemeneti adatai alapján. Az algoritmus hatékonyan kezeli a kihívásokat, mint például a fák ágai és levelei közötti átfedések, vagy a más tárgyakkal való összetéveszthetőség. Mivel lényegi részben képfeldolgozásra épül így, az ebből eredő módszereket is részletezi a tanulmány. A befejező részben bemutatja a teljes megoldást, annak pontosságát és természetesen annak a való életben lehetséges felhasználási területét, emellett összegzi a végeredményt és tárgyalja az esetleges jövőbeli fejlesztések lehetőségét is. Az eddigi kísérletek azt mutatják, hogy az itt kidolgozott módszerek és algoritmusok hatékonyak és egész pontosak a háromdimenziós területek generálásában és a fák detektálásában.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336084">
    <w:multiLevelType w:val="hybridMultilevel"/>
    <w:lvl w:ilvl="0" w:tplc="88577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336084">
    <w:abstractNumId w:val="963360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6108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