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JENŐVÁRI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adam.jenovari@gmail.com</w:t>
            </w:r>
            <w:r w:rsidRPr="001067CD">
              <w:rPr>
                <w:i/>
              </w:rPr>
              <w:br/>
            </w:r>
            <w:r w:rsidR="00A96AEC">
              <w:t>Ipari terméktervező mérnöki MSc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Kisfaludy Márta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Tok tervezése tárogató hangszerhez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Tárogató;tok;tervezés;gyártás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tárogató nevű, ősi magyar gyökerekkel rendelkező fafúvós hangszer tokjának tervezéséről és kivitelezéséről írtam. Saját motivációm, a hangszerrel kapcsolatos tapasztalataim ismertetését követően bemutattam magát a hangszert, a fúvós hangszerek családjában elfoglalt helyét, használatát, repertoárját, felépítését. A precedenskutatás alatt történelmi és mai tárogató tokok szerkezetét, anyagait, hibáit és jó tulajdonságait vizsgáltam meg. Konkurencia elemzés alatt, lévén, hogy tárogató tokot egyetlen egy vállalkozó készít, nem csak a jelenleg piacon lévő tárogatóhoz készített tokot, hanem a tárogató rokon hangszereinek, például a klarinétnak a tokjait is megvizsgáltam. A vizsgálatok eredményei és a saját tapasztalataimból fakadó igények alapján összeállítottam a termék funkciófáját és követelményjegyzékét. A feltárt funkciók és követelmények ismeretében hozzáláttam a tervezéshez. Készítettem négy elrendezés variációt, melyeket praktikusan a követelmények szempontjai alapján összehasonlítottam és értékeltem. A legmegfelelőbb két, a hagyományos és a klarinét jellegű elrendezéseket részletesen megterveztem, formáit render képeken bemutattam. Ezek után sorra vettem a készülő tok elemeit, kiválasztottam a kereskedelmi forgalomban kapható elemeket gyártó és típus szerint. A kereskedelmi forgalomból a tok fém alkatrészeit, tehát a fogantyút, a békazárakat, a zsanérokat, sarokvédőket és a rögzítésükhöz szükséges kötőelemeket tudtam beszerezni. Egyedi gyártást igényelt a tok külsejét képező textilbőr bevonatú fadoboz és a tok belsejét képező bársony borítású, komplex formájú bélés. A továbbiakban a bélés és a bársony bevonat szóba jövő gyártástechnológiáival foglalkoztam, mely alapján kiválasztottam a vákuumformázást és a flokkolást a gyártáshoz. A külső doboz gyártásához rétegeltlemez fadobozt és textilbőr bevonást választottam. A technikák kiválasztását követően dokumentáltam a kivitelezést, annak felmerült problémáit és megoldásait, összegeztem a költségeket és felmértem a továbbfejlesztési lehetőségeket. Összességében elégedett vagyok a termékkel, olyannyira, hogy használatba is veszem saját, nagy becsben tartott tárogatóm tárolására és szállítására. A terméket szeretném kereskedelmi forgalomba is bocsátani, mert hiszek benne, hogy egy jelenleg hiányzó, praktikus és hasznos terméket sikerült előállítanom.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5621">
    <w:multiLevelType w:val="hybridMultilevel"/>
    <w:lvl w:ilvl="0" w:tplc="37727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5621">
    <w:abstractNumId w:val="69085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968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