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LUKITO AUDREY MEIVINA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meivau29@gmail.com</w:t>
            </w:r>
            <w:r w:rsidRPr="001067CD">
              <w:rPr>
                <w:i/>
              </w:rPr>
              <w:br/>
            </w:r>
            <w:r w:rsidR="00A96AEC">
              <w:t>Turizmus-menedzsment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Lőrincz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Közösség-Alapú Turizmus: A Kulturális Örökség Megőrzésének Jövője - Egy Esettanulmány Sumba Szigetéről, Indonéziából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fenntartható közösségi alapú turizmus, Sumba-sziget, helyi termékek, digitalizáció, kulturális megőrzés, desztinációfejlesztés.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globális idegenforgalmi ipar, bár gazdaságilag létfontosságú, történelmileg nehezen tudott hatékonyan foglalkozni a gazdasági, társadalmi és környezeti kérdésekkel. Erre válaszul a közösségi alapú turisztikai falvak a helyi közösségek megerősítésének és a társadalmi felelősségvállalás előmozdításának hatékony eszközeként jelentek meg. Ez a tanulmány Sumba szigetét vizsgálja, egy feltörekvő indonéziai úti célt, amelyet az őshonos szilárd gyakorlatok és hiedelmek jellemeznek, és a turisták helyi termékek vásárlására való hajlandóságát vizsgálja, mint a fenntartható közösségi alapú turisztikai falu fejlődésének kritikus mutatóját. A kutatás azt is kiemeli, hogy a fenntartható turizmus elveinek a desztinációfejlesztésbe való integrálása fontos a turizmus minőségének javítása érdekében, miközben enyhíti a tömegturizmus negatív hatásait. Ezenkívül a digitális eszközök promóciós stratégiaként való kihasználása elengedhetetlen a turisztikai desztinációk láthatóságának növeléséhez a digitális korszakban. Mivel Sumba szigete megőrzi autentikusságát, a helyi közösségeknek arra kell törekedniük, hogy olyan önellátó turisztikai falvakat hozzanak létre, amelyek megőrzik a kulturális értékeket, miközben elfogadják a digitalizációt, hogy felkészüljenek a jövőbeni potenciális tömegturizmusra.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Módszertan: Ez a kvalitatív tanulmány fókuszcsoportos beszélgetéseket alkalmazott öt falu szövőművészeivel, egyéni interjúkat három szövőművésszel, valamint beszélgetéseket hat másik turisztikai ágazati szereplővel Sumba szigetén. Emellett a kutatás során a szövőközösség öt vezetője, két Sumbai kávéipari vállalkozó és hét, a Sumba-szigetet meglátogató vendég is részt vett a kutatásban.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135953">
    <w:multiLevelType w:val="hybridMultilevel"/>
    <w:lvl w:ilvl="0" w:tplc="140979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135953">
    <w:abstractNumId w:val="941359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03162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